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1277" w:rsidRDefault="00644992" w:rsidP="00D01277">
      <w:pPr>
        <w:jc w:val="right"/>
      </w:pPr>
      <w:r w:rsidRPr="00723269">
        <w:t xml:space="preserve">Katowice, dn. </w:t>
      </w:r>
      <w:r w:rsidR="00127994">
        <w:t>28</w:t>
      </w:r>
      <w:r w:rsidR="002E1E15">
        <w:t>.</w:t>
      </w:r>
      <w:r w:rsidR="00E705CF">
        <w:t>0</w:t>
      </w:r>
      <w:r w:rsidR="00957041">
        <w:t>9</w:t>
      </w:r>
      <w:r w:rsidR="001877AE">
        <w:t>.202</w:t>
      </w:r>
      <w:r w:rsidR="00127994">
        <w:t>2</w:t>
      </w:r>
      <w:r w:rsidR="00D01277">
        <w:t xml:space="preserve"> r.</w:t>
      </w:r>
    </w:p>
    <w:p w:rsidR="008D2BB1" w:rsidRDefault="008D2BB1" w:rsidP="00D01277">
      <w:pPr>
        <w:jc w:val="center"/>
        <w:rPr>
          <w:b/>
          <w:i/>
          <w:sz w:val="32"/>
          <w:szCs w:val="32"/>
          <w:u w:val="single"/>
        </w:rPr>
      </w:pPr>
    </w:p>
    <w:p w:rsidR="000754EA" w:rsidRPr="00CA1F5A" w:rsidRDefault="000754EA" w:rsidP="00D01277">
      <w:pPr>
        <w:jc w:val="center"/>
        <w:rPr>
          <w:b/>
          <w:i/>
        </w:rPr>
      </w:pPr>
      <w:r w:rsidRPr="00CA1F5A">
        <w:rPr>
          <w:b/>
          <w:i/>
          <w:sz w:val="32"/>
          <w:szCs w:val="32"/>
          <w:u w:val="single"/>
        </w:rPr>
        <w:t>OGŁOSZENIE</w:t>
      </w:r>
      <w:r w:rsidR="00CA1F5A" w:rsidRPr="00CA1F5A">
        <w:rPr>
          <w:b/>
          <w:i/>
          <w:sz w:val="32"/>
          <w:szCs w:val="32"/>
          <w:u w:val="single"/>
        </w:rPr>
        <w:br/>
      </w:r>
    </w:p>
    <w:p w:rsidR="000754EA" w:rsidRPr="00D02EF4" w:rsidRDefault="000754EA">
      <w:pPr>
        <w:rPr>
          <w:sz w:val="16"/>
          <w:szCs w:val="16"/>
        </w:rPr>
      </w:pPr>
    </w:p>
    <w:p w:rsidR="00644992" w:rsidRPr="00022C12" w:rsidRDefault="00644992">
      <w:pPr>
        <w:jc w:val="center"/>
        <w:rPr>
          <w:b/>
          <w:szCs w:val="24"/>
        </w:rPr>
      </w:pPr>
      <w:r w:rsidRPr="00022C12">
        <w:rPr>
          <w:b/>
          <w:szCs w:val="24"/>
        </w:rPr>
        <w:t>Wojewódzkie Pogotowie Ratunkowe w Katowicach</w:t>
      </w:r>
    </w:p>
    <w:p w:rsidR="00644992" w:rsidRPr="00022C12" w:rsidRDefault="00644992">
      <w:pPr>
        <w:jc w:val="center"/>
        <w:rPr>
          <w:b/>
          <w:szCs w:val="24"/>
        </w:rPr>
      </w:pPr>
      <w:r w:rsidRPr="00022C12">
        <w:rPr>
          <w:b/>
          <w:szCs w:val="24"/>
        </w:rPr>
        <w:t xml:space="preserve"> przy ul. Powstańców 52, 40-024 Katowice</w:t>
      </w:r>
    </w:p>
    <w:p w:rsidR="00644992" w:rsidRPr="00022C12" w:rsidRDefault="00644992">
      <w:pPr>
        <w:jc w:val="center"/>
        <w:rPr>
          <w:b/>
          <w:szCs w:val="24"/>
        </w:rPr>
      </w:pPr>
      <w:r w:rsidRPr="00022C12">
        <w:rPr>
          <w:b/>
          <w:szCs w:val="24"/>
        </w:rPr>
        <w:t xml:space="preserve">ogłasza pisemny konkurs ofert </w:t>
      </w:r>
    </w:p>
    <w:p w:rsidR="00644992" w:rsidRPr="00D02EF4" w:rsidRDefault="00644992">
      <w:pPr>
        <w:jc w:val="center"/>
        <w:rPr>
          <w:b/>
          <w:sz w:val="16"/>
          <w:szCs w:val="16"/>
        </w:rPr>
      </w:pPr>
    </w:p>
    <w:p w:rsidR="00644992" w:rsidRPr="00503825" w:rsidRDefault="008C29B1">
      <w:pPr>
        <w:jc w:val="center"/>
        <w:rPr>
          <w:b/>
          <w:i/>
          <w:szCs w:val="24"/>
        </w:rPr>
      </w:pPr>
      <w:r>
        <w:rPr>
          <w:b/>
          <w:i/>
          <w:szCs w:val="24"/>
        </w:rPr>
        <w:t>na najem pomieszczenia</w:t>
      </w:r>
      <w:r w:rsidR="00503825" w:rsidRPr="00503825">
        <w:rPr>
          <w:b/>
          <w:i/>
          <w:szCs w:val="24"/>
        </w:rPr>
        <w:t xml:space="preserve"> </w:t>
      </w:r>
      <w:r w:rsidR="00644992" w:rsidRPr="00503825">
        <w:rPr>
          <w:b/>
          <w:i/>
          <w:szCs w:val="24"/>
        </w:rPr>
        <w:t>garażow</w:t>
      </w:r>
      <w:r>
        <w:rPr>
          <w:b/>
          <w:i/>
          <w:szCs w:val="24"/>
        </w:rPr>
        <w:t>ego</w:t>
      </w:r>
      <w:r w:rsidR="00503825" w:rsidRPr="00503825">
        <w:rPr>
          <w:b/>
          <w:i/>
          <w:szCs w:val="24"/>
        </w:rPr>
        <w:t xml:space="preserve">, </w:t>
      </w:r>
      <w:r w:rsidR="00644992" w:rsidRPr="00503825">
        <w:rPr>
          <w:b/>
          <w:i/>
          <w:szCs w:val="24"/>
        </w:rPr>
        <w:t>znajdując</w:t>
      </w:r>
      <w:r w:rsidR="00774767">
        <w:rPr>
          <w:b/>
          <w:i/>
          <w:szCs w:val="24"/>
        </w:rPr>
        <w:t>ego</w:t>
      </w:r>
      <w:r w:rsidR="00644992" w:rsidRPr="00503825">
        <w:rPr>
          <w:b/>
          <w:i/>
          <w:szCs w:val="24"/>
        </w:rPr>
        <w:t xml:space="preserve"> się na </w:t>
      </w:r>
      <w:r w:rsidR="005D7189" w:rsidRPr="00503825">
        <w:rPr>
          <w:b/>
          <w:i/>
          <w:szCs w:val="24"/>
        </w:rPr>
        <w:t>terenie</w:t>
      </w:r>
      <w:r w:rsidR="00F71D89" w:rsidRPr="00503825">
        <w:rPr>
          <w:b/>
          <w:i/>
          <w:szCs w:val="24"/>
        </w:rPr>
        <w:br/>
      </w:r>
      <w:r w:rsidR="005D7189" w:rsidRPr="00503825">
        <w:rPr>
          <w:b/>
          <w:i/>
          <w:szCs w:val="24"/>
        </w:rPr>
        <w:t xml:space="preserve">Działu </w:t>
      </w:r>
      <w:r w:rsidR="00503825">
        <w:rPr>
          <w:b/>
          <w:i/>
          <w:szCs w:val="24"/>
        </w:rPr>
        <w:t xml:space="preserve">Zarządzania </w:t>
      </w:r>
      <w:r w:rsidR="005D7189" w:rsidRPr="00503825">
        <w:rPr>
          <w:b/>
          <w:i/>
          <w:szCs w:val="24"/>
        </w:rPr>
        <w:t>Flot</w:t>
      </w:r>
      <w:r w:rsidR="00503825">
        <w:rPr>
          <w:b/>
          <w:i/>
          <w:szCs w:val="24"/>
        </w:rPr>
        <w:t>ą</w:t>
      </w:r>
      <w:r w:rsidR="00644992" w:rsidRPr="00503825">
        <w:rPr>
          <w:b/>
          <w:i/>
          <w:szCs w:val="24"/>
        </w:rPr>
        <w:t xml:space="preserve"> w </w:t>
      </w:r>
      <w:r w:rsidR="005D7189" w:rsidRPr="00503825">
        <w:rPr>
          <w:b/>
          <w:i/>
          <w:szCs w:val="24"/>
        </w:rPr>
        <w:t>Zabrzu</w:t>
      </w:r>
      <w:r w:rsidR="00CA1F5A" w:rsidRPr="00503825">
        <w:rPr>
          <w:b/>
          <w:i/>
          <w:szCs w:val="24"/>
        </w:rPr>
        <w:t>,</w:t>
      </w:r>
      <w:r w:rsidR="00644992" w:rsidRPr="00503825">
        <w:rPr>
          <w:b/>
          <w:i/>
          <w:szCs w:val="24"/>
        </w:rPr>
        <w:t xml:space="preserve"> przy ul. </w:t>
      </w:r>
      <w:r w:rsidR="005D7189" w:rsidRPr="00503825">
        <w:rPr>
          <w:b/>
          <w:i/>
          <w:szCs w:val="24"/>
        </w:rPr>
        <w:t>Roosevelta 123</w:t>
      </w:r>
    </w:p>
    <w:p w:rsidR="00644992" w:rsidRPr="00D02EF4" w:rsidRDefault="00644992">
      <w:pPr>
        <w:rPr>
          <w:sz w:val="16"/>
          <w:szCs w:val="16"/>
        </w:rPr>
      </w:pPr>
    </w:p>
    <w:p w:rsidR="00644992" w:rsidRPr="00022C12" w:rsidRDefault="00644992">
      <w:pPr>
        <w:rPr>
          <w:szCs w:val="24"/>
        </w:rPr>
      </w:pPr>
      <w:r w:rsidRPr="00022C12">
        <w:rPr>
          <w:szCs w:val="24"/>
        </w:rPr>
        <w:t xml:space="preserve">Okres najmu: </w:t>
      </w:r>
      <w:r w:rsidR="00667837">
        <w:rPr>
          <w:szCs w:val="24"/>
        </w:rPr>
        <w:t xml:space="preserve">do </w:t>
      </w:r>
      <w:r w:rsidRPr="00022C12">
        <w:rPr>
          <w:szCs w:val="24"/>
        </w:rPr>
        <w:t>3 lat.</w:t>
      </w:r>
    </w:p>
    <w:p w:rsidR="00644992" w:rsidRPr="00022C12" w:rsidRDefault="00644992">
      <w:pPr>
        <w:rPr>
          <w:szCs w:val="24"/>
        </w:rPr>
      </w:pPr>
      <w:r w:rsidRPr="00022C12">
        <w:rPr>
          <w:szCs w:val="24"/>
        </w:rPr>
        <w:t>Cena wywoławcza stanowi wartość jednomiesięcznej wysokości czynszu:</w:t>
      </w:r>
    </w:p>
    <w:p w:rsidR="00644992" w:rsidRPr="00503825" w:rsidRDefault="00644992">
      <w:pPr>
        <w:rPr>
          <w:sz w:val="8"/>
          <w:szCs w:val="8"/>
        </w:rPr>
      </w:pPr>
      <w:r w:rsidRPr="00022C12">
        <w:rPr>
          <w:szCs w:val="24"/>
        </w:rPr>
        <w:t xml:space="preserve"> </w:t>
      </w:r>
    </w:p>
    <w:p w:rsidR="002E1E15" w:rsidRPr="002E1E15" w:rsidRDefault="002E1E15" w:rsidP="002E1E15">
      <w:pPr>
        <w:pStyle w:val="Akapitzlist"/>
        <w:numPr>
          <w:ilvl w:val="0"/>
          <w:numId w:val="13"/>
        </w:numPr>
        <w:ind w:left="714" w:hanging="357"/>
        <w:rPr>
          <w:szCs w:val="24"/>
        </w:rPr>
      </w:pPr>
      <w:r w:rsidRPr="008D2BB1">
        <w:rPr>
          <w:szCs w:val="24"/>
        </w:rPr>
        <w:t xml:space="preserve">pomieszczenie garażowe nr </w:t>
      </w:r>
      <w:r w:rsidR="0011749E">
        <w:rPr>
          <w:szCs w:val="24"/>
        </w:rPr>
        <w:t>2</w:t>
      </w:r>
      <w:r w:rsidR="00127994">
        <w:rPr>
          <w:szCs w:val="24"/>
        </w:rPr>
        <w:t>8</w:t>
      </w:r>
      <w:r w:rsidRPr="008D2BB1">
        <w:rPr>
          <w:szCs w:val="24"/>
        </w:rPr>
        <w:t xml:space="preserve"> o powierzchni 16,</w:t>
      </w:r>
      <w:r w:rsidR="00957041">
        <w:rPr>
          <w:szCs w:val="24"/>
        </w:rPr>
        <w:t>80</w:t>
      </w:r>
      <w:r w:rsidRPr="008D2BB1">
        <w:rPr>
          <w:szCs w:val="24"/>
        </w:rPr>
        <w:t xml:space="preserve"> m</w:t>
      </w:r>
      <w:r>
        <w:rPr>
          <w:szCs w:val="24"/>
          <w:vertAlign w:val="superscript"/>
        </w:rPr>
        <w:t>2</w:t>
      </w:r>
      <w:r w:rsidRPr="008D2BB1">
        <w:rPr>
          <w:szCs w:val="24"/>
        </w:rPr>
        <w:t xml:space="preserve"> – </w:t>
      </w:r>
      <w:r w:rsidR="00127994">
        <w:rPr>
          <w:szCs w:val="24"/>
        </w:rPr>
        <w:t>300</w:t>
      </w:r>
      <w:r w:rsidR="00B7675E">
        <w:rPr>
          <w:szCs w:val="24"/>
        </w:rPr>
        <w:t>,00</w:t>
      </w:r>
      <w:r w:rsidRPr="008D2BB1">
        <w:rPr>
          <w:szCs w:val="24"/>
        </w:rPr>
        <w:t xml:space="preserve"> zł netto</w:t>
      </w:r>
    </w:p>
    <w:p w:rsidR="00644992" w:rsidRPr="00503825" w:rsidRDefault="00644992">
      <w:pPr>
        <w:rPr>
          <w:sz w:val="16"/>
          <w:szCs w:val="16"/>
        </w:rPr>
      </w:pPr>
    </w:p>
    <w:p w:rsidR="00644992" w:rsidRPr="00022C12" w:rsidRDefault="00644992" w:rsidP="00BB3106">
      <w:pPr>
        <w:jc w:val="both"/>
        <w:rPr>
          <w:szCs w:val="24"/>
        </w:rPr>
      </w:pPr>
      <w:r w:rsidRPr="00022C12">
        <w:rPr>
          <w:szCs w:val="24"/>
        </w:rPr>
        <w:t xml:space="preserve">Oferta powinna zawierać: </w:t>
      </w:r>
    </w:p>
    <w:p w:rsidR="00644992" w:rsidRPr="008D2BB1" w:rsidRDefault="00713E9C" w:rsidP="008D2BB1">
      <w:pPr>
        <w:pStyle w:val="Akapitzlist"/>
        <w:numPr>
          <w:ilvl w:val="0"/>
          <w:numId w:val="6"/>
        </w:numPr>
        <w:tabs>
          <w:tab w:val="left" w:pos="3600"/>
        </w:tabs>
        <w:jc w:val="both"/>
        <w:rPr>
          <w:szCs w:val="24"/>
        </w:rPr>
      </w:pPr>
      <w:r w:rsidRPr="008D2BB1">
        <w:rPr>
          <w:szCs w:val="24"/>
        </w:rPr>
        <w:t>wypełniony formularz ofertowy</w:t>
      </w:r>
      <w:r w:rsidR="00644992" w:rsidRPr="008D2BB1">
        <w:rPr>
          <w:szCs w:val="24"/>
        </w:rPr>
        <w:t>,</w:t>
      </w:r>
    </w:p>
    <w:p w:rsidR="00644992" w:rsidRPr="00022C12" w:rsidRDefault="00A32C4C" w:rsidP="00BB3106">
      <w:pPr>
        <w:numPr>
          <w:ilvl w:val="0"/>
          <w:numId w:val="6"/>
        </w:numPr>
        <w:tabs>
          <w:tab w:val="left" w:pos="3600"/>
        </w:tabs>
        <w:jc w:val="both"/>
        <w:rPr>
          <w:szCs w:val="24"/>
        </w:rPr>
      </w:pPr>
      <w:r>
        <w:rPr>
          <w:szCs w:val="24"/>
        </w:rPr>
        <w:t xml:space="preserve">podpisane </w:t>
      </w:r>
      <w:r w:rsidR="00644992" w:rsidRPr="00022C12">
        <w:rPr>
          <w:szCs w:val="24"/>
        </w:rPr>
        <w:t>oświadczenie</w:t>
      </w:r>
      <w:r>
        <w:rPr>
          <w:szCs w:val="24"/>
        </w:rPr>
        <w:t xml:space="preserve"> o </w:t>
      </w:r>
      <w:r w:rsidR="00644992" w:rsidRPr="00022C12">
        <w:rPr>
          <w:szCs w:val="24"/>
        </w:rPr>
        <w:t>zapozna</w:t>
      </w:r>
      <w:r>
        <w:rPr>
          <w:szCs w:val="24"/>
        </w:rPr>
        <w:t>niu</w:t>
      </w:r>
      <w:r w:rsidR="00644992" w:rsidRPr="00022C12">
        <w:rPr>
          <w:szCs w:val="24"/>
        </w:rPr>
        <w:t xml:space="preserve"> się </w:t>
      </w:r>
      <w:r>
        <w:rPr>
          <w:szCs w:val="24"/>
        </w:rPr>
        <w:t xml:space="preserve">Oferenta </w:t>
      </w:r>
      <w:r w:rsidR="00644992" w:rsidRPr="00022C12">
        <w:rPr>
          <w:szCs w:val="24"/>
        </w:rPr>
        <w:t>ze stanem technicznym wynajmowanych pomieszczeń</w:t>
      </w:r>
      <w:r w:rsidR="00CA1F5A">
        <w:rPr>
          <w:szCs w:val="24"/>
        </w:rPr>
        <w:t xml:space="preserve"> </w:t>
      </w:r>
      <w:r w:rsidR="00644992" w:rsidRPr="00022C12">
        <w:rPr>
          <w:szCs w:val="24"/>
        </w:rPr>
        <w:t xml:space="preserve">i </w:t>
      </w:r>
      <w:r>
        <w:rPr>
          <w:szCs w:val="24"/>
        </w:rPr>
        <w:t>braku</w:t>
      </w:r>
      <w:r w:rsidR="00644992" w:rsidRPr="00022C12">
        <w:rPr>
          <w:szCs w:val="24"/>
        </w:rPr>
        <w:t xml:space="preserve"> zastrzeżeń.</w:t>
      </w:r>
    </w:p>
    <w:p w:rsidR="00BB3106" w:rsidRPr="00503825" w:rsidRDefault="00BB3106" w:rsidP="00BB3106">
      <w:pPr>
        <w:tabs>
          <w:tab w:val="left" w:pos="3600"/>
        </w:tabs>
        <w:rPr>
          <w:sz w:val="16"/>
          <w:szCs w:val="16"/>
        </w:rPr>
      </w:pPr>
    </w:p>
    <w:p w:rsidR="008E534D" w:rsidRPr="00022C12" w:rsidRDefault="00BB3106" w:rsidP="00BB3106">
      <w:pPr>
        <w:tabs>
          <w:tab w:val="left" w:pos="709"/>
        </w:tabs>
        <w:jc w:val="both"/>
        <w:rPr>
          <w:szCs w:val="24"/>
        </w:rPr>
      </w:pPr>
      <w:r w:rsidRPr="00022C12">
        <w:rPr>
          <w:szCs w:val="24"/>
        </w:rPr>
        <w:tab/>
      </w:r>
      <w:r w:rsidR="00644992" w:rsidRPr="00022C12">
        <w:rPr>
          <w:szCs w:val="24"/>
        </w:rPr>
        <w:t xml:space="preserve">W przypadku przystąpienia do konkursu ofert </w:t>
      </w:r>
      <w:r w:rsidR="00A32C4C">
        <w:rPr>
          <w:szCs w:val="24"/>
        </w:rPr>
        <w:t xml:space="preserve">przez </w:t>
      </w:r>
      <w:r w:rsidR="00644992" w:rsidRPr="00022C12">
        <w:rPr>
          <w:szCs w:val="24"/>
        </w:rPr>
        <w:t>dotychczasow</w:t>
      </w:r>
      <w:r w:rsidR="00A32C4C">
        <w:rPr>
          <w:szCs w:val="24"/>
        </w:rPr>
        <w:t>ego</w:t>
      </w:r>
      <w:r w:rsidR="00644992" w:rsidRPr="00022C12">
        <w:rPr>
          <w:szCs w:val="24"/>
        </w:rPr>
        <w:t xml:space="preserve"> najemc</w:t>
      </w:r>
      <w:r w:rsidR="00A32C4C">
        <w:rPr>
          <w:szCs w:val="24"/>
        </w:rPr>
        <w:t>ę</w:t>
      </w:r>
      <w:r w:rsidR="00644992" w:rsidRPr="00022C12">
        <w:rPr>
          <w:szCs w:val="24"/>
        </w:rPr>
        <w:t xml:space="preserve"> wymagane jest uregulowanie wszystkich należności z tytułu czynszu i mediów</w:t>
      </w:r>
      <w:r w:rsidRPr="00022C12">
        <w:rPr>
          <w:szCs w:val="24"/>
        </w:rPr>
        <w:t>.</w:t>
      </w:r>
    </w:p>
    <w:p w:rsidR="00644992" w:rsidRDefault="00644992" w:rsidP="00BB3106">
      <w:pPr>
        <w:ind w:firstLine="709"/>
        <w:jc w:val="both"/>
        <w:rPr>
          <w:szCs w:val="24"/>
        </w:rPr>
      </w:pPr>
      <w:r w:rsidRPr="00022C12">
        <w:rPr>
          <w:szCs w:val="24"/>
        </w:rPr>
        <w:t>Kryterium oceny oferty: zadeklarowana wartość jednomiesięcznej wysokości czynszu. Konkurs wygra Oferent, który zaproponuje najwyższą cenę.</w:t>
      </w:r>
    </w:p>
    <w:p w:rsidR="00C32BF7" w:rsidRDefault="00C32BF7" w:rsidP="00BB3106">
      <w:pPr>
        <w:ind w:firstLine="709"/>
        <w:jc w:val="both"/>
        <w:rPr>
          <w:szCs w:val="24"/>
        </w:rPr>
      </w:pPr>
      <w:r>
        <w:rPr>
          <w:szCs w:val="24"/>
        </w:rPr>
        <w:t>O wysokości postąpienia decydują uczestnicy kon</w:t>
      </w:r>
      <w:r w:rsidR="00EB1B72">
        <w:rPr>
          <w:szCs w:val="24"/>
        </w:rPr>
        <w:t>kursu ofert z zastrzeżeniem, że </w:t>
      </w:r>
      <w:r>
        <w:rPr>
          <w:szCs w:val="24"/>
        </w:rPr>
        <w:t>postąpienie nie może być niższe, niż 1,00 zł.</w:t>
      </w:r>
    </w:p>
    <w:p w:rsidR="00C32BF7" w:rsidRPr="00022C12" w:rsidRDefault="00C32BF7" w:rsidP="00BB3106">
      <w:pPr>
        <w:ind w:firstLine="709"/>
        <w:jc w:val="both"/>
        <w:rPr>
          <w:szCs w:val="24"/>
        </w:rPr>
      </w:pPr>
      <w:r>
        <w:rPr>
          <w:szCs w:val="24"/>
        </w:rPr>
        <w:t>Konkurs ofert będzie ważny, jeżeli przynajmniej jeden jego uczestnik zaoferuje co najmniej jedno postąpienie powyżej ceny wywoławczej.</w:t>
      </w:r>
    </w:p>
    <w:p w:rsidR="00BB3106" w:rsidRDefault="00644992" w:rsidP="00BB3106">
      <w:pPr>
        <w:ind w:firstLine="709"/>
        <w:jc w:val="both"/>
        <w:rPr>
          <w:szCs w:val="24"/>
        </w:rPr>
      </w:pPr>
      <w:r w:rsidRPr="00022C12">
        <w:rPr>
          <w:szCs w:val="24"/>
        </w:rPr>
        <w:t>W przypadku złożenia równorzędnych ofert tj. zawierających t</w:t>
      </w:r>
      <w:r w:rsidR="00BB3106" w:rsidRPr="00022C12">
        <w:rPr>
          <w:szCs w:val="24"/>
        </w:rPr>
        <w:t>ę</w:t>
      </w:r>
      <w:r w:rsidRPr="00022C12">
        <w:rPr>
          <w:szCs w:val="24"/>
        </w:rPr>
        <w:t xml:space="preserve"> samą, najkorzystniejszą</w:t>
      </w:r>
      <w:r w:rsidR="00BB3106" w:rsidRPr="00022C12">
        <w:rPr>
          <w:szCs w:val="24"/>
        </w:rPr>
        <w:t xml:space="preserve"> </w:t>
      </w:r>
      <w:r w:rsidRPr="00022C12">
        <w:rPr>
          <w:szCs w:val="24"/>
        </w:rPr>
        <w:t xml:space="preserve">dla organizatora konkursu cenę, Komisja konkursowa zorganizuje dodatkowy </w:t>
      </w:r>
      <w:r w:rsidR="00A32C4C">
        <w:rPr>
          <w:szCs w:val="24"/>
        </w:rPr>
        <w:t>konkurs</w:t>
      </w:r>
      <w:r w:rsidRPr="00022C12">
        <w:rPr>
          <w:szCs w:val="24"/>
        </w:rPr>
        <w:t xml:space="preserve"> ustny ograniczony do Oferentów, którzy złożyli te oferty.</w:t>
      </w:r>
      <w:r w:rsidR="00A32C4C">
        <w:rPr>
          <w:szCs w:val="24"/>
        </w:rPr>
        <w:t xml:space="preserve"> Postąpienie ceny – jak opisane powyżej.</w:t>
      </w:r>
    </w:p>
    <w:p w:rsidR="000F7EF0" w:rsidRPr="00503825" w:rsidRDefault="000F7EF0" w:rsidP="00BB3106">
      <w:pPr>
        <w:ind w:firstLine="709"/>
        <w:jc w:val="both"/>
        <w:rPr>
          <w:sz w:val="16"/>
          <w:szCs w:val="16"/>
        </w:rPr>
      </w:pPr>
    </w:p>
    <w:p w:rsidR="000F7EF0" w:rsidRPr="00022C12" w:rsidRDefault="000F7EF0" w:rsidP="00BB3106">
      <w:pPr>
        <w:ind w:firstLine="709"/>
        <w:jc w:val="both"/>
        <w:rPr>
          <w:szCs w:val="24"/>
        </w:rPr>
      </w:pPr>
      <w:r>
        <w:rPr>
          <w:szCs w:val="24"/>
        </w:rPr>
        <w:t>Wynajmujący zastrzega</w:t>
      </w:r>
      <w:r w:rsidR="00983E05">
        <w:rPr>
          <w:szCs w:val="24"/>
        </w:rPr>
        <w:t>, że pomieszczenie garażowe nie może być użytkowane w sposób sprzeczny z jego właściwościami oraz niebezpieczny lub stanowiący zagrożenie dla pomieszczenia, budynku, jego otoczenia i środowiska naturalnego.</w:t>
      </w:r>
    </w:p>
    <w:p w:rsidR="00644992" w:rsidRPr="00022C12" w:rsidRDefault="00644992" w:rsidP="00BB3106">
      <w:pPr>
        <w:ind w:firstLine="709"/>
        <w:jc w:val="both"/>
        <w:rPr>
          <w:szCs w:val="24"/>
        </w:rPr>
      </w:pPr>
      <w:r w:rsidRPr="00022C12">
        <w:rPr>
          <w:szCs w:val="24"/>
        </w:rPr>
        <w:t>Miesięczna ryczałtowa wysokość czynszu będzie podlegała waloryzacji jeden</w:t>
      </w:r>
      <w:r w:rsidR="00BB3106" w:rsidRPr="00022C12">
        <w:rPr>
          <w:szCs w:val="24"/>
        </w:rPr>
        <w:t xml:space="preserve"> raz w</w:t>
      </w:r>
      <w:r w:rsidRPr="00022C12">
        <w:rPr>
          <w:szCs w:val="24"/>
        </w:rPr>
        <w:t xml:space="preserve"> roku</w:t>
      </w:r>
      <w:r w:rsidR="00A32C4C">
        <w:rPr>
          <w:szCs w:val="24"/>
        </w:rPr>
        <w:br/>
      </w:r>
      <w:r w:rsidRPr="00022C12">
        <w:rPr>
          <w:szCs w:val="24"/>
        </w:rPr>
        <w:t>o roczny wskaźnik wzrostu cen towarów i usług konsumpcyjnych</w:t>
      </w:r>
      <w:r w:rsidR="00BB3106" w:rsidRPr="00022C12">
        <w:rPr>
          <w:szCs w:val="24"/>
        </w:rPr>
        <w:t xml:space="preserve"> </w:t>
      </w:r>
      <w:r w:rsidRPr="00022C12">
        <w:rPr>
          <w:szCs w:val="24"/>
        </w:rPr>
        <w:t>ogłoszon</w:t>
      </w:r>
      <w:r w:rsidR="005F78FF">
        <w:rPr>
          <w:szCs w:val="24"/>
        </w:rPr>
        <w:t>y</w:t>
      </w:r>
      <w:r w:rsidR="00BB3106" w:rsidRPr="00022C12">
        <w:rPr>
          <w:szCs w:val="24"/>
        </w:rPr>
        <w:t xml:space="preserve"> </w:t>
      </w:r>
      <w:r w:rsidRPr="00022C12">
        <w:rPr>
          <w:szCs w:val="24"/>
        </w:rPr>
        <w:t>w Monitorze Polskim.</w:t>
      </w:r>
    </w:p>
    <w:p w:rsidR="00644992" w:rsidRPr="00503825" w:rsidRDefault="00644992" w:rsidP="00BB3106">
      <w:pPr>
        <w:jc w:val="both"/>
        <w:rPr>
          <w:sz w:val="16"/>
          <w:szCs w:val="16"/>
        </w:rPr>
      </w:pPr>
    </w:p>
    <w:p w:rsidR="005F78FF" w:rsidRDefault="005F78FF" w:rsidP="00503825">
      <w:pPr>
        <w:ind w:firstLine="709"/>
      </w:pPr>
      <w:r>
        <w:t>Oferty należy składać w zamkniętych kopertach z dopiskiem:</w:t>
      </w:r>
    </w:p>
    <w:p w:rsidR="005F78FF" w:rsidRPr="00503825" w:rsidRDefault="005F78FF" w:rsidP="00503825">
      <w:pPr>
        <w:jc w:val="both"/>
        <w:rPr>
          <w:b/>
          <w:i/>
        </w:rPr>
      </w:pPr>
      <w:r w:rsidRPr="00503825">
        <w:rPr>
          <w:b/>
          <w:i/>
        </w:rPr>
        <w:t xml:space="preserve">„Oferta na najem pomieszczenia garażowego nr </w:t>
      </w:r>
      <w:r w:rsidR="0011749E">
        <w:rPr>
          <w:b/>
          <w:i/>
        </w:rPr>
        <w:t>2</w:t>
      </w:r>
      <w:r w:rsidR="00127994">
        <w:rPr>
          <w:b/>
          <w:i/>
        </w:rPr>
        <w:t>8</w:t>
      </w:r>
      <w:r w:rsidRPr="00503825">
        <w:rPr>
          <w:b/>
          <w:i/>
        </w:rPr>
        <w:t xml:space="preserve"> w </w:t>
      </w:r>
      <w:r w:rsidR="00503825" w:rsidRPr="00503825">
        <w:rPr>
          <w:b/>
          <w:i/>
        </w:rPr>
        <w:t>Dziale Zarządzania Flotą w Zabrzu,</w:t>
      </w:r>
      <w:r w:rsidR="00503825">
        <w:rPr>
          <w:b/>
          <w:i/>
        </w:rPr>
        <w:br/>
      </w:r>
      <w:r w:rsidRPr="00503825">
        <w:rPr>
          <w:b/>
          <w:i/>
        </w:rPr>
        <w:t xml:space="preserve">przy ul. </w:t>
      </w:r>
      <w:r w:rsidR="00503825" w:rsidRPr="00503825">
        <w:rPr>
          <w:b/>
          <w:i/>
        </w:rPr>
        <w:t>Roosevelta 123</w:t>
      </w:r>
      <w:r w:rsidRPr="00503825">
        <w:rPr>
          <w:b/>
          <w:i/>
        </w:rPr>
        <w:t xml:space="preserve"> – nie otwierać przed</w:t>
      </w:r>
      <w:r w:rsidR="00E705CF">
        <w:rPr>
          <w:b/>
          <w:i/>
        </w:rPr>
        <w:t xml:space="preserve"> 1</w:t>
      </w:r>
      <w:r w:rsidR="00167D0D">
        <w:rPr>
          <w:b/>
          <w:i/>
        </w:rPr>
        <w:t>2</w:t>
      </w:r>
      <w:r w:rsidR="00E705CF">
        <w:rPr>
          <w:b/>
          <w:i/>
        </w:rPr>
        <w:t>.</w:t>
      </w:r>
      <w:r w:rsidR="00167D0D">
        <w:rPr>
          <w:b/>
          <w:i/>
        </w:rPr>
        <w:t>10</w:t>
      </w:r>
      <w:r w:rsidR="00E705CF">
        <w:rPr>
          <w:b/>
          <w:i/>
        </w:rPr>
        <w:t>.202</w:t>
      </w:r>
      <w:r w:rsidR="00167D0D">
        <w:rPr>
          <w:b/>
          <w:i/>
        </w:rPr>
        <w:t>2</w:t>
      </w:r>
      <w:r w:rsidRPr="00503825">
        <w:rPr>
          <w:b/>
          <w:i/>
        </w:rPr>
        <w:t>r., godz. 11:</w:t>
      </w:r>
      <w:r w:rsidR="005226E2">
        <w:rPr>
          <w:b/>
          <w:i/>
        </w:rPr>
        <w:t>10</w:t>
      </w:r>
      <w:r w:rsidRPr="00503825">
        <w:rPr>
          <w:b/>
          <w:i/>
        </w:rPr>
        <w:t>”</w:t>
      </w:r>
    </w:p>
    <w:p w:rsidR="005F78FF" w:rsidRPr="00E705CF" w:rsidRDefault="005F78FF" w:rsidP="005F78FF">
      <w:r>
        <w:t>do dnia:</w:t>
      </w:r>
      <w:r w:rsidR="00E705CF">
        <w:t xml:space="preserve"> </w:t>
      </w:r>
      <w:r w:rsidR="00E705CF">
        <w:rPr>
          <w:b/>
        </w:rPr>
        <w:t>1</w:t>
      </w:r>
      <w:r w:rsidR="00167D0D">
        <w:rPr>
          <w:b/>
        </w:rPr>
        <w:t>2</w:t>
      </w:r>
      <w:r w:rsidR="00E705CF" w:rsidRPr="00E705CF">
        <w:rPr>
          <w:b/>
        </w:rPr>
        <w:t>.</w:t>
      </w:r>
      <w:r w:rsidR="00167D0D">
        <w:rPr>
          <w:b/>
        </w:rPr>
        <w:t>10</w:t>
      </w:r>
      <w:r w:rsidR="00E705CF" w:rsidRPr="00E705CF">
        <w:rPr>
          <w:b/>
        </w:rPr>
        <w:t>.202</w:t>
      </w:r>
      <w:r w:rsidR="009D4DEC">
        <w:rPr>
          <w:b/>
        </w:rPr>
        <w:t xml:space="preserve">2 </w:t>
      </w:r>
      <w:r w:rsidRPr="00E705CF">
        <w:rPr>
          <w:b/>
        </w:rPr>
        <w:t>r</w:t>
      </w:r>
      <w:r w:rsidRPr="00503825">
        <w:rPr>
          <w:b/>
        </w:rPr>
        <w:t>., do godziny 11:00</w:t>
      </w:r>
    </w:p>
    <w:p w:rsidR="005F78FF" w:rsidRDefault="005F78FF" w:rsidP="005F78FF">
      <w:r>
        <w:t>w siedzibie Wojewódzkiego Pogotowia Ratunkowego w Katowicach, przy ul. Powstańców 52 – kancelaria ogólna lub przesłać na adres:</w:t>
      </w:r>
    </w:p>
    <w:p w:rsidR="005F78FF" w:rsidRPr="00662866" w:rsidRDefault="005F78FF" w:rsidP="005F78FF">
      <w:pPr>
        <w:rPr>
          <w:b/>
        </w:rPr>
      </w:pPr>
      <w:r w:rsidRPr="00662866">
        <w:rPr>
          <w:b/>
        </w:rPr>
        <w:t>Wojewódzkie Pogotowie Ratunkowe w Katowicach</w:t>
      </w:r>
    </w:p>
    <w:p w:rsidR="005F78FF" w:rsidRPr="00662866" w:rsidRDefault="005F78FF" w:rsidP="005F78FF">
      <w:pPr>
        <w:rPr>
          <w:b/>
        </w:rPr>
      </w:pPr>
      <w:r w:rsidRPr="00662866">
        <w:rPr>
          <w:b/>
        </w:rPr>
        <w:t>ul. Powstańców 52</w:t>
      </w:r>
    </w:p>
    <w:p w:rsidR="005F78FF" w:rsidRPr="00503825" w:rsidRDefault="005F78FF">
      <w:pPr>
        <w:rPr>
          <w:b/>
        </w:rPr>
      </w:pPr>
      <w:r w:rsidRPr="00662866">
        <w:rPr>
          <w:b/>
        </w:rPr>
        <w:t>40-024 Katowice</w:t>
      </w:r>
    </w:p>
    <w:p w:rsidR="008D2BB1" w:rsidRDefault="008D2BB1" w:rsidP="00022C12">
      <w:pPr>
        <w:ind w:firstLine="709"/>
        <w:jc w:val="both"/>
        <w:rPr>
          <w:szCs w:val="24"/>
        </w:rPr>
      </w:pPr>
    </w:p>
    <w:p w:rsidR="00644992" w:rsidRPr="00022C12" w:rsidRDefault="00644992" w:rsidP="00022C12">
      <w:pPr>
        <w:ind w:firstLine="709"/>
        <w:jc w:val="both"/>
        <w:rPr>
          <w:szCs w:val="24"/>
        </w:rPr>
      </w:pPr>
      <w:r w:rsidRPr="00503825">
        <w:rPr>
          <w:szCs w:val="24"/>
        </w:rPr>
        <w:t>Otwarcie ofert nastąpi w dniu</w:t>
      </w:r>
      <w:r w:rsidR="00E705CF">
        <w:rPr>
          <w:szCs w:val="24"/>
        </w:rPr>
        <w:t xml:space="preserve"> 1</w:t>
      </w:r>
      <w:r w:rsidR="00167D0D">
        <w:rPr>
          <w:szCs w:val="24"/>
        </w:rPr>
        <w:t>2</w:t>
      </w:r>
      <w:r w:rsidR="00E705CF">
        <w:rPr>
          <w:szCs w:val="24"/>
        </w:rPr>
        <w:t>.</w:t>
      </w:r>
      <w:r w:rsidR="00167D0D">
        <w:rPr>
          <w:szCs w:val="24"/>
        </w:rPr>
        <w:t>10</w:t>
      </w:r>
      <w:r w:rsidR="00E705CF">
        <w:rPr>
          <w:szCs w:val="24"/>
        </w:rPr>
        <w:t>.202</w:t>
      </w:r>
      <w:r w:rsidR="00C72BAB">
        <w:rPr>
          <w:szCs w:val="24"/>
        </w:rPr>
        <w:t>2</w:t>
      </w:r>
      <w:bookmarkStart w:id="0" w:name="_GoBack"/>
      <w:bookmarkEnd w:id="0"/>
      <w:r w:rsidRPr="00503825">
        <w:rPr>
          <w:szCs w:val="24"/>
        </w:rPr>
        <w:t xml:space="preserve"> r</w:t>
      </w:r>
      <w:r w:rsidR="00022C12" w:rsidRPr="00503825">
        <w:rPr>
          <w:szCs w:val="24"/>
        </w:rPr>
        <w:t>.,</w:t>
      </w:r>
      <w:r w:rsidRPr="00503825">
        <w:rPr>
          <w:szCs w:val="24"/>
        </w:rPr>
        <w:t xml:space="preserve"> o godzinie 1</w:t>
      </w:r>
      <w:r w:rsidR="000F7EF0" w:rsidRPr="00503825">
        <w:rPr>
          <w:szCs w:val="24"/>
        </w:rPr>
        <w:t>1</w:t>
      </w:r>
      <w:r w:rsidR="00022C12" w:rsidRPr="00503825">
        <w:rPr>
          <w:szCs w:val="24"/>
        </w:rPr>
        <w:t>.</w:t>
      </w:r>
      <w:r w:rsidR="005226E2">
        <w:rPr>
          <w:szCs w:val="24"/>
        </w:rPr>
        <w:t>10</w:t>
      </w:r>
      <w:r w:rsidR="00022C12" w:rsidRPr="00503825">
        <w:rPr>
          <w:szCs w:val="24"/>
        </w:rPr>
        <w:t>,</w:t>
      </w:r>
      <w:r w:rsidRPr="00503825">
        <w:rPr>
          <w:szCs w:val="24"/>
        </w:rPr>
        <w:t xml:space="preserve"> w siedzibie Wojewódzkiego</w:t>
      </w:r>
      <w:r w:rsidRPr="00022C12">
        <w:rPr>
          <w:szCs w:val="24"/>
        </w:rPr>
        <w:t xml:space="preserve"> Pogotowia Ratunkowego w Katowicach</w:t>
      </w:r>
      <w:r w:rsidR="00022C12">
        <w:rPr>
          <w:szCs w:val="24"/>
        </w:rPr>
        <w:t>,</w:t>
      </w:r>
      <w:r w:rsidRPr="00022C12">
        <w:rPr>
          <w:szCs w:val="24"/>
        </w:rPr>
        <w:t xml:space="preserve"> przy ulicy Powstańców 52</w:t>
      </w:r>
      <w:r w:rsidR="00022C12" w:rsidRPr="00022C12">
        <w:rPr>
          <w:szCs w:val="24"/>
        </w:rPr>
        <w:t>,</w:t>
      </w:r>
      <w:r w:rsidR="005226E2">
        <w:rPr>
          <w:szCs w:val="24"/>
        </w:rPr>
        <w:t xml:space="preserve"> </w:t>
      </w:r>
      <w:r w:rsidR="0011749E">
        <w:rPr>
          <w:szCs w:val="24"/>
        </w:rPr>
        <w:t xml:space="preserve">parter pok.1.24,1.25 </w:t>
      </w:r>
      <w:r w:rsidRPr="00022C12">
        <w:rPr>
          <w:szCs w:val="24"/>
        </w:rPr>
        <w:t>Termin związania ofertą wynosi 14 dni.</w:t>
      </w:r>
    </w:p>
    <w:p w:rsidR="00644992" w:rsidRPr="00503825" w:rsidRDefault="00644992" w:rsidP="00022C12">
      <w:pPr>
        <w:jc w:val="both"/>
        <w:rPr>
          <w:sz w:val="16"/>
          <w:szCs w:val="16"/>
        </w:rPr>
      </w:pPr>
    </w:p>
    <w:p w:rsidR="00644992" w:rsidRPr="000F7EF0" w:rsidRDefault="00644992" w:rsidP="00022C12">
      <w:pPr>
        <w:ind w:firstLine="709"/>
        <w:jc w:val="both"/>
        <w:rPr>
          <w:szCs w:val="24"/>
        </w:rPr>
      </w:pPr>
      <w:r w:rsidRPr="000F7EF0">
        <w:rPr>
          <w:szCs w:val="24"/>
        </w:rPr>
        <w:t>Pomieszczeni</w:t>
      </w:r>
      <w:r w:rsidR="00503825">
        <w:rPr>
          <w:szCs w:val="24"/>
        </w:rPr>
        <w:t>a</w:t>
      </w:r>
      <w:r w:rsidRPr="000F7EF0">
        <w:rPr>
          <w:szCs w:val="24"/>
        </w:rPr>
        <w:t xml:space="preserve"> można oglądać </w:t>
      </w:r>
      <w:r w:rsidR="00022C12" w:rsidRPr="000F7EF0">
        <w:rPr>
          <w:szCs w:val="24"/>
        </w:rPr>
        <w:t xml:space="preserve">w dniach </w:t>
      </w:r>
      <w:r w:rsidRPr="000F7EF0">
        <w:rPr>
          <w:szCs w:val="24"/>
        </w:rPr>
        <w:t>od poniedziałku do piątku w godzinach</w:t>
      </w:r>
      <w:r w:rsidR="00022C12" w:rsidRPr="000F7EF0">
        <w:rPr>
          <w:szCs w:val="24"/>
        </w:rPr>
        <w:t xml:space="preserve"> </w:t>
      </w:r>
      <w:r w:rsidR="0084388A">
        <w:rPr>
          <w:szCs w:val="24"/>
        </w:rPr>
        <w:t xml:space="preserve">od </w:t>
      </w:r>
      <w:r w:rsidR="00A65862">
        <w:rPr>
          <w:szCs w:val="24"/>
        </w:rPr>
        <w:t>7</w:t>
      </w:r>
      <w:r w:rsidR="0084388A">
        <w:rPr>
          <w:szCs w:val="24"/>
        </w:rPr>
        <w:t xml:space="preserve">:00 </w:t>
      </w:r>
      <w:r w:rsidR="0084388A">
        <w:rPr>
          <w:szCs w:val="24"/>
        </w:rPr>
        <w:lastRenderedPageBreak/>
        <w:t>do </w:t>
      </w:r>
      <w:r w:rsidRPr="000F7EF0">
        <w:rPr>
          <w:szCs w:val="24"/>
        </w:rPr>
        <w:t xml:space="preserve">14:00, po wcześniejszym uzgodnieniu z </w:t>
      </w:r>
      <w:r w:rsidR="000F7EF0" w:rsidRPr="000F7EF0">
        <w:rPr>
          <w:szCs w:val="24"/>
        </w:rPr>
        <w:t>osobą upoważnioną</w:t>
      </w:r>
      <w:r w:rsidR="00590DE3">
        <w:rPr>
          <w:szCs w:val="24"/>
        </w:rPr>
        <w:t xml:space="preserve"> pod numer</w:t>
      </w:r>
      <w:r w:rsidR="00A65862">
        <w:rPr>
          <w:szCs w:val="24"/>
        </w:rPr>
        <w:t>ami</w:t>
      </w:r>
      <w:r w:rsidR="00590DE3">
        <w:rPr>
          <w:szCs w:val="24"/>
        </w:rPr>
        <w:t xml:space="preserve"> telefon</w:t>
      </w:r>
      <w:r w:rsidR="00A65862">
        <w:rPr>
          <w:szCs w:val="24"/>
        </w:rPr>
        <w:t>ów:</w:t>
      </w:r>
      <w:r w:rsidR="00F97FA6">
        <w:rPr>
          <w:szCs w:val="24"/>
        </w:rPr>
        <w:br/>
      </w:r>
      <w:r w:rsidR="00A65862">
        <w:rPr>
          <w:szCs w:val="24"/>
        </w:rPr>
        <w:t>32-428-73-86 lub 32-428-73-87</w:t>
      </w:r>
      <w:r w:rsidR="004F00AE">
        <w:rPr>
          <w:szCs w:val="24"/>
        </w:rPr>
        <w:t>.</w:t>
      </w:r>
    </w:p>
    <w:p w:rsidR="00644992" w:rsidRPr="00503825" w:rsidRDefault="00644992" w:rsidP="00022C12">
      <w:pPr>
        <w:jc w:val="both"/>
        <w:rPr>
          <w:sz w:val="16"/>
          <w:szCs w:val="16"/>
        </w:rPr>
      </w:pPr>
    </w:p>
    <w:p w:rsidR="00644992" w:rsidRPr="00022C12" w:rsidRDefault="00644992" w:rsidP="00022C12">
      <w:pPr>
        <w:ind w:firstLine="709"/>
        <w:jc w:val="both"/>
        <w:rPr>
          <w:szCs w:val="24"/>
        </w:rPr>
      </w:pPr>
      <w:r w:rsidRPr="00022C12">
        <w:rPr>
          <w:szCs w:val="24"/>
        </w:rPr>
        <w:t>Wojewódzkie Pogotowie Ratunkowe w Katowicach zastrzega sobie prawo</w:t>
      </w:r>
      <w:r w:rsidR="00022C12" w:rsidRPr="00022C12">
        <w:rPr>
          <w:szCs w:val="24"/>
        </w:rPr>
        <w:t xml:space="preserve"> </w:t>
      </w:r>
      <w:r w:rsidR="0084388A">
        <w:rPr>
          <w:szCs w:val="24"/>
        </w:rPr>
        <w:t>do </w:t>
      </w:r>
      <w:r w:rsidRPr="00022C12">
        <w:rPr>
          <w:szCs w:val="24"/>
        </w:rPr>
        <w:t>unieważnienia konkursu ofert bez podania przyczyn.</w:t>
      </w:r>
    </w:p>
    <w:p w:rsidR="00644992" w:rsidRPr="00503825" w:rsidRDefault="00644992" w:rsidP="00022C12">
      <w:pPr>
        <w:jc w:val="both"/>
        <w:rPr>
          <w:sz w:val="16"/>
          <w:szCs w:val="16"/>
        </w:rPr>
      </w:pPr>
    </w:p>
    <w:p w:rsidR="00644992" w:rsidRPr="000E664E" w:rsidRDefault="00644992" w:rsidP="00022C12">
      <w:pPr>
        <w:ind w:firstLine="709"/>
        <w:jc w:val="both"/>
        <w:rPr>
          <w:szCs w:val="24"/>
        </w:rPr>
      </w:pPr>
      <w:r w:rsidRPr="000E664E">
        <w:rPr>
          <w:szCs w:val="24"/>
        </w:rPr>
        <w:t>Szczegółowych infor</w:t>
      </w:r>
      <w:r w:rsidR="00B7015A">
        <w:rPr>
          <w:szCs w:val="24"/>
        </w:rPr>
        <w:t xml:space="preserve">macji na temat konkursu udzielane będą </w:t>
      </w:r>
      <w:r w:rsidRPr="000E664E">
        <w:rPr>
          <w:szCs w:val="24"/>
        </w:rPr>
        <w:t>pod numerem</w:t>
      </w:r>
      <w:r w:rsidR="00D9502B">
        <w:rPr>
          <w:szCs w:val="24"/>
        </w:rPr>
        <w:br/>
      </w:r>
      <w:r w:rsidRPr="000E664E">
        <w:rPr>
          <w:szCs w:val="24"/>
        </w:rPr>
        <w:t>tel. (032) 6093</w:t>
      </w:r>
      <w:r w:rsidR="00022C12" w:rsidRPr="000E664E">
        <w:rPr>
          <w:szCs w:val="24"/>
        </w:rPr>
        <w:t xml:space="preserve"> </w:t>
      </w:r>
      <w:r w:rsidRPr="000E664E">
        <w:rPr>
          <w:szCs w:val="24"/>
        </w:rPr>
        <w:t>12</w:t>
      </w:r>
      <w:r w:rsidR="00B7015A">
        <w:rPr>
          <w:szCs w:val="24"/>
        </w:rPr>
        <w:t>3</w:t>
      </w:r>
      <w:r w:rsidRPr="000E664E">
        <w:rPr>
          <w:szCs w:val="24"/>
        </w:rPr>
        <w:t xml:space="preserve"> lub pod adresem:</w:t>
      </w:r>
    </w:p>
    <w:p w:rsidR="00644992" w:rsidRPr="000E664E" w:rsidRDefault="00644992" w:rsidP="00022C12">
      <w:pPr>
        <w:jc w:val="both"/>
        <w:rPr>
          <w:szCs w:val="24"/>
        </w:rPr>
      </w:pPr>
      <w:r w:rsidRPr="000E664E">
        <w:rPr>
          <w:szCs w:val="24"/>
        </w:rPr>
        <w:t>Wojewódzkie Pogotowie Ratunkowe w Katowicach</w:t>
      </w:r>
    </w:p>
    <w:p w:rsidR="00644992" w:rsidRPr="000E664E" w:rsidRDefault="00644992" w:rsidP="00022C12">
      <w:pPr>
        <w:jc w:val="both"/>
        <w:rPr>
          <w:szCs w:val="24"/>
        </w:rPr>
      </w:pPr>
      <w:r w:rsidRPr="000E664E">
        <w:rPr>
          <w:szCs w:val="24"/>
        </w:rPr>
        <w:t>ul. Powstańców 52</w:t>
      </w:r>
      <w:r w:rsidR="00B7015A">
        <w:rPr>
          <w:szCs w:val="24"/>
        </w:rPr>
        <w:t>.</w:t>
      </w:r>
    </w:p>
    <w:p w:rsidR="00644992" w:rsidRPr="000E664E" w:rsidRDefault="00644992" w:rsidP="00022C12">
      <w:pPr>
        <w:jc w:val="both"/>
        <w:rPr>
          <w:szCs w:val="24"/>
        </w:rPr>
      </w:pPr>
    </w:p>
    <w:p w:rsidR="00644992" w:rsidRPr="00022C12" w:rsidRDefault="00644992">
      <w:pPr>
        <w:rPr>
          <w:szCs w:val="24"/>
        </w:rPr>
      </w:pPr>
    </w:p>
    <w:p w:rsidR="00644992" w:rsidRPr="00022C12" w:rsidRDefault="00644992">
      <w:pPr>
        <w:rPr>
          <w:szCs w:val="24"/>
        </w:rPr>
      </w:pPr>
    </w:p>
    <w:p w:rsidR="00644992" w:rsidRDefault="00644992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0F7EF0" w:rsidRDefault="000F7EF0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53402F" w:rsidRDefault="0053402F">
      <w:pPr>
        <w:rPr>
          <w:szCs w:val="24"/>
        </w:rPr>
      </w:pPr>
    </w:p>
    <w:p w:rsidR="00134144" w:rsidRDefault="00134144">
      <w:pPr>
        <w:rPr>
          <w:sz w:val="26"/>
        </w:rPr>
      </w:pPr>
    </w:p>
    <w:p w:rsidR="00644992" w:rsidRPr="00134144" w:rsidRDefault="00644992" w:rsidP="00134144">
      <w:pPr>
        <w:jc w:val="both"/>
        <w:rPr>
          <w:szCs w:val="24"/>
        </w:rPr>
      </w:pPr>
      <w:r w:rsidRPr="00134144">
        <w:rPr>
          <w:szCs w:val="24"/>
        </w:rPr>
        <w:t>Treść ogłoszenia obwieszczono:</w:t>
      </w:r>
    </w:p>
    <w:p w:rsidR="00644992" w:rsidRPr="00134144" w:rsidRDefault="00134144" w:rsidP="00134144">
      <w:pPr>
        <w:numPr>
          <w:ilvl w:val="0"/>
          <w:numId w:val="11"/>
        </w:numPr>
        <w:ind w:left="284" w:hanging="284"/>
        <w:jc w:val="both"/>
        <w:rPr>
          <w:szCs w:val="24"/>
        </w:rPr>
      </w:pPr>
      <w:r>
        <w:rPr>
          <w:szCs w:val="24"/>
        </w:rPr>
        <w:t>n</w:t>
      </w:r>
      <w:r w:rsidR="00644992" w:rsidRPr="00134144">
        <w:rPr>
          <w:szCs w:val="24"/>
        </w:rPr>
        <w:t xml:space="preserve">a stronie internetowej Wojewódzkiego Pogotowia Ratunkowego w Katowicach: </w:t>
      </w:r>
      <w:r w:rsidR="00644992" w:rsidRPr="00134144">
        <w:rPr>
          <w:rStyle w:val="Hipercze"/>
          <w:color w:val="auto"/>
          <w:szCs w:val="24"/>
        </w:rPr>
        <w:t>www.bip.wpr.pl</w:t>
      </w:r>
    </w:p>
    <w:p w:rsidR="00644992" w:rsidRPr="00627425" w:rsidRDefault="00134144" w:rsidP="00627425">
      <w:pPr>
        <w:numPr>
          <w:ilvl w:val="0"/>
          <w:numId w:val="11"/>
        </w:numPr>
        <w:tabs>
          <w:tab w:val="left" w:pos="284"/>
        </w:tabs>
        <w:ind w:left="426" w:hanging="426"/>
        <w:jc w:val="both"/>
        <w:rPr>
          <w:szCs w:val="24"/>
        </w:rPr>
      </w:pPr>
      <w:r>
        <w:rPr>
          <w:szCs w:val="24"/>
        </w:rPr>
        <w:t>n</w:t>
      </w:r>
      <w:r w:rsidR="00644992" w:rsidRPr="00134144">
        <w:rPr>
          <w:szCs w:val="24"/>
        </w:rPr>
        <w:t>a tablicy ogłoszeń w</w:t>
      </w:r>
      <w:r w:rsidR="00627425">
        <w:rPr>
          <w:szCs w:val="24"/>
        </w:rPr>
        <w:t xml:space="preserve"> </w:t>
      </w:r>
      <w:r w:rsidR="00644992" w:rsidRPr="00627425">
        <w:rPr>
          <w:szCs w:val="24"/>
        </w:rPr>
        <w:t>siedzibie Wojewó</w:t>
      </w:r>
      <w:r w:rsidR="00A037E2">
        <w:rPr>
          <w:szCs w:val="24"/>
        </w:rPr>
        <w:t xml:space="preserve">dzkiego Pogotowia Ratunkowego w </w:t>
      </w:r>
      <w:r w:rsidR="00644992" w:rsidRPr="00627425">
        <w:rPr>
          <w:szCs w:val="24"/>
        </w:rPr>
        <w:t>Katowicach</w:t>
      </w:r>
      <w:r w:rsidR="00A037E2">
        <w:rPr>
          <w:szCs w:val="24"/>
        </w:rPr>
        <w:t xml:space="preserve">, </w:t>
      </w:r>
      <w:r w:rsidRPr="00627425">
        <w:rPr>
          <w:szCs w:val="24"/>
        </w:rPr>
        <w:t>przy</w:t>
      </w:r>
      <w:r w:rsidR="00A037E2">
        <w:rPr>
          <w:szCs w:val="24"/>
        </w:rPr>
        <w:t> </w:t>
      </w:r>
      <w:r w:rsidR="00644992" w:rsidRPr="00627425">
        <w:rPr>
          <w:szCs w:val="24"/>
        </w:rPr>
        <w:t>ul. Powstańców 52</w:t>
      </w:r>
    </w:p>
    <w:p w:rsidR="00644992" w:rsidRDefault="00644992">
      <w:pPr>
        <w:tabs>
          <w:tab w:val="left" w:pos="3600"/>
        </w:tabs>
        <w:ind w:left="360"/>
        <w:rPr>
          <w:sz w:val="22"/>
        </w:rPr>
      </w:pPr>
    </w:p>
    <w:p w:rsidR="0053402F" w:rsidRDefault="0053402F">
      <w:pPr>
        <w:tabs>
          <w:tab w:val="left" w:pos="3600"/>
        </w:tabs>
        <w:ind w:left="360"/>
        <w:rPr>
          <w:sz w:val="22"/>
        </w:rPr>
      </w:pPr>
    </w:p>
    <w:p w:rsidR="0053402F" w:rsidRDefault="0053402F">
      <w:pPr>
        <w:tabs>
          <w:tab w:val="left" w:pos="3600"/>
        </w:tabs>
        <w:ind w:left="360"/>
        <w:rPr>
          <w:sz w:val="22"/>
        </w:rPr>
      </w:pPr>
    </w:p>
    <w:p w:rsidR="0053402F" w:rsidRPr="00134144" w:rsidRDefault="0053402F" w:rsidP="0053402F">
      <w:pPr>
        <w:tabs>
          <w:tab w:val="left" w:pos="3600"/>
        </w:tabs>
        <w:rPr>
          <w:sz w:val="22"/>
          <w:u w:val="single"/>
        </w:rPr>
      </w:pPr>
      <w:r w:rsidRPr="00134144">
        <w:rPr>
          <w:sz w:val="22"/>
          <w:u w:val="single"/>
        </w:rPr>
        <w:t>Załączniki (</w:t>
      </w:r>
      <w:r>
        <w:rPr>
          <w:sz w:val="22"/>
          <w:u w:val="single"/>
        </w:rPr>
        <w:t>4</w:t>
      </w:r>
      <w:r w:rsidRPr="00134144">
        <w:rPr>
          <w:sz w:val="22"/>
          <w:u w:val="single"/>
        </w:rPr>
        <w:t>):</w:t>
      </w:r>
    </w:p>
    <w:p w:rsidR="0053402F" w:rsidRDefault="0053402F" w:rsidP="0053402F">
      <w:pPr>
        <w:tabs>
          <w:tab w:val="left" w:pos="3600"/>
        </w:tabs>
        <w:rPr>
          <w:sz w:val="22"/>
        </w:rPr>
      </w:pPr>
      <w:r>
        <w:rPr>
          <w:sz w:val="22"/>
        </w:rPr>
        <w:t>zał. nr 1 – formularz ofertowy</w:t>
      </w:r>
    </w:p>
    <w:p w:rsidR="0053402F" w:rsidRDefault="0053402F" w:rsidP="0053402F">
      <w:pPr>
        <w:tabs>
          <w:tab w:val="left" w:pos="3600"/>
        </w:tabs>
        <w:rPr>
          <w:sz w:val="22"/>
        </w:rPr>
      </w:pPr>
      <w:r>
        <w:rPr>
          <w:sz w:val="22"/>
        </w:rPr>
        <w:t>zał. nr 2 – oświadczenie</w:t>
      </w:r>
    </w:p>
    <w:p w:rsidR="0053402F" w:rsidRDefault="0053402F" w:rsidP="0053402F">
      <w:pPr>
        <w:tabs>
          <w:tab w:val="left" w:pos="3600"/>
        </w:tabs>
        <w:rPr>
          <w:sz w:val="22"/>
        </w:rPr>
      </w:pPr>
      <w:r>
        <w:rPr>
          <w:sz w:val="22"/>
        </w:rPr>
        <w:t>zał. nr 3 – wzór umowy najmu</w:t>
      </w:r>
    </w:p>
    <w:p w:rsidR="0051436B" w:rsidRDefault="0051436B" w:rsidP="0053402F">
      <w:pPr>
        <w:tabs>
          <w:tab w:val="left" w:pos="3600"/>
        </w:tabs>
        <w:rPr>
          <w:sz w:val="22"/>
        </w:rPr>
      </w:pPr>
      <w:r>
        <w:rPr>
          <w:sz w:val="22"/>
        </w:rPr>
        <w:t xml:space="preserve">zał. </w:t>
      </w:r>
      <w:r w:rsidR="00CB65E2">
        <w:rPr>
          <w:sz w:val="22"/>
        </w:rPr>
        <w:t>n</w:t>
      </w:r>
      <w:r>
        <w:rPr>
          <w:sz w:val="22"/>
        </w:rPr>
        <w:t xml:space="preserve">r </w:t>
      </w:r>
      <w:r w:rsidR="00CB65E2">
        <w:rPr>
          <w:sz w:val="22"/>
        </w:rPr>
        <w:t>4</w:t>
      </w:r>
      <w:r>
        <w:rPr>
          <w:sz w:val="22"/>
        </w:rPr>
        <w:t xml:space="preserve"> - RODO</w:t>
      </w:r>
    </w:p>
    <w:p w:rsidR="00134144" w:rsidRDefault="00134144" w:rsidP="00764EBD">
      <w:pPr>
        <w:tabs>
          <w:tab w:val="left" w:pos="3600"/>
        </w:tabs>
        <w:rPr>
          <w:sz w:val="22"/>
        </w:rPr>
      </w:pPr>
    </w:p>
    <w:sectPr w:rsidR="00134144" w:rsidSect="00C60D3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02"/>
    <w:family w:val="auto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6"/>
    <w:multiLevelType w:val="singleLevel"/>
    <w:tmpl w:val="00000006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8" w15:restartNumberingAfterBreak="0">
    <w:nsid w:val="00000009"/>
    <w:multiLevelType w:val="multilevel"/>
    <w:tmpl w:val="0000000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1CA05486"/>
    <w:multiLevelType w:val="hybridMultilevel"/>
    <w:tmpl w:val="0F521C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FF1B07"/>
    <w:multiLevelType w:val="hybridMultilevel"/>
    <w:tmpl w:val="10B8D68E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38822412"/>
    <w:multiLevelType w:val="hybridMultilevel"/>
    <w:tmpl w:val="B35684E0"/>
    <w:lvl w:ilvl="0" w:tplc="00000006">
      <w:numFmt w:val="bullet"/>
      <w:lvlText w:val=""/>
      <w:lvlJc w:val="left"/>
      <w:pPr>
        <w:ind w:left="1080" w:hanging="360"/>
      </w:pPr>
      <w:rPr>
        <w:rFonts w:ascii="Symbol" w:hAnsi="Symbol" w:cs="Symbol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106"/>
    <w:rsid w:val="00017DD0"/>
    <w:rsid w:val="00022C12"/>
    <w:rsid w:val="000754EA"/>
    <w:rsid w:val="000C519D"/>
    <w:rsid w:val="000E664E"/>
    <w:rsid w:val="000F7EF0"/>
    <w:rsid w:val="0011749E"/>
    <w:rsid w:val="00127994"/>
    <w:rsid w:val="00134144"/>
    <w:rsid w:val="00145C8B"/>
    <w:rsid w:val="00167D0D"/>
    <w:rsid w:val="001877AE"/>
    <w:rsid w:val="001F7B34"/>
    <w:rsid w:val="002B3C83"/>
    <w:rsid w:val="002E1E15"/>
    <w:rsid w:val="003410BD"/>
    <w:rsid w:val="003452ED"/>
    <w:rsid w:val="003509A5"/>
    <w:rsid w:val="0045542B"/>
    <w:rsid w:val="004D46A8"/>
    <w:rsid w:val="004F00AE"/>
    <w:rsid w:val="00503825"/>
    <w:rsid w:val="00503F05"/>
    <w:rsid w:val="0051436B"/>
    <w:rsid w:val="005226E2"/>
    <w:rsid w:val="0053402F"/>
    <w:rsid w:val="00590DE3"/>
    <w:rsid w:val="005D7189"/>
    <w:rsid w:val="005F78FF"/>
    <w:rsid w:val="00627425"/>
    <w:rsid w:val="00644992"/>
    <w:rsid w:val="0065415B"/>
    <w:rsid w:val="00667837"/>
    <w:rsid w:val="006877CB"/>
    <w:rsid w:val="006D671D"/>
    <w:rsid w:val="00713E9C"/>
    <w:rsid w:val="00715B16"/>
    <w:rsid w:val="00723269"/>
    <w:rsid w:val="00764EBD"/>
    <w:rsid w:val="00774767"/>
    <w:rsid w:val="00784D49"/>
    <w:rsid w:val="0084388A"/>
    <w:rsid w:val="008C29B1"/>
    <w:rsid w:val="008D2BB1"/>
    <w:rsid w:val="008E534D"/>
    <w:rsid w:val="00906AF7"/>
    <w:rsid w:val="00940B8C"/>
    <w:rsid w:val="00957041"/>
    <w:rsid w:val="00983E05"/>
    <w:rsid w:val="00995878"/>
    <w:rsid w:val="009B2B04"/>
    <w:rsid w:val="009D4DEC"/>
    <w:rsid w:val="009F6656"/>
    <w:rsid w:val="00A037E2"/>
    <w:rsid w:val="00A32C4C"/>
    <w:rsid w:val="00A427BE"/>
    <w:rsid w:val="00A51B80"/>
    <w:rsid w:val="00A65862"/>
    <w:rsid w:val="00AB2033"/>
    <w:rsid w:val="00AB5371"/>
    <w:rsid w:val="00B1621B"/>
    <w:rsid w:val="00B7015A"/>
    <w:rsid w:val="00B7675E"/>
    <w:rsid w:val="00BB3106"/>
    <w:rsid w:val="00BF4C4E"/>
    <w:rsid w:val="00C32BF7"/>
    <w:rsid w:val="00C60D38"/>
    <w:rsid w:val="00C72BAB"/>
    <w:rsid w:val="00C874D1"/>
    <w:rsid w:val="00C90B12"/>
    <w:rsid w:val="00CA1F5A"/>
    <w:rsid w:val="00CB65E2"/>
    <w:rsid w:val="00D01277"/>
    <w:rsid w:val="00D02EF4"/>
    <w:rsid w:val="00D8002C"/>
    <w:rsid w:val="00D9502B"/>
    <w:rsid w:val="00DA39B4"/>
    <w:rsid w:val="00E1052F"/>
    <w:rsid w:val="00E705CF"/>
    <w:rsid w:val="00EB1B72"/>
    <w:rsid w:val="00F10B5B"/>
    <w:rsid w:val="00F15BCF"/>
    <w:rsid w:val="00F71D89"/>
    <w:rsid w:val="00F97FA6"/>
    <w:rsid w:val="00FB3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7FC4334"/>
  <w15:docId w15:val="{7C1C9A80-AF2D-453D-8C91-3D8996F33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60D38"/>
    <w:pPr>
      <w:widowControl w:val="0"/>
      <w:suppressAutoHyphens/>
      <w:overflowPunct w:val="0"/>
      <w:autoSpaceDE w:val="0"/>
      <w:textAlignment w:val="baseline"/>
    </w:pPr>
    <w:rPr>
      <w:sz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C60D38"/>
    <w:rPr>
      <w:rFonts w:ascii="Symbol" w:hAnsi="Symbol" w:cs="Symbol"/>
    </w:rPr>
  </w:style>
  <w:style w:type="character" w:customStyle="1" w:styleId="WW8Num3z0">
    <w:name w:val="WW8Num3z0"/>
    <w:rsid w:val="00C60D38"/>
    <w:rPr>
      <w:rFonts w:ascii="Symbol" w:hAnsi="Symbol" w:cs="Symbol"/>
    </w:rPr>
  </w:style>
  <w:style w:type="character" w:customStyle="1" w:styleId="WW8Num4z0">
    <w:name w:val="WW8Num4z0"/>
    <w:rsid w:val="00C60D38"/>
    <w:rPr>
      <w:rFonts w:ascii="Symbol" w:hAnsi="Symbol" w:cs="Symbol"/>
    </w:rPr>
  </w:style>
  <w:style w:type="character" w:customStyle="1" w:styleId="WW8Num5z0">
    <w:name w:val="WW8Num5z0"/>
    <w:rsid w:val="00C60D38"/>
    <w:rPr>
      <w:rFonts w:ascii="Symbol" w:hAnsi="Symbol" w:cs="Symbol"/>
    </w:rPr>
  </w:style>
  <w:style w:type="character" w:customStyle="1" w:styleId="WW8Num6z0">
    <w:name w:val="WW8Num6z0"/>
    <w:rsid w:val="00C60D38"/>
    <w:rPr>
      <w:rFonts w:ascii="Symbol" w:hAnsi="Symbol" w:cs="Symbol"/>
    </w:rPr>
  </w:style>
  <w:style w:type="character" w:customStyle="1" w:styleId="WW8Num7z0">
    <w:name w:val="WW8Num7z0"/>
    <w:rsid w:val="00C60D38"/>
    <w:rPr>
      <w:rFonts w:ascii="Symbol" w:hAnsi="Symbol" w:cs="Symbol"/>
    </w:rPr>
  </w:style>
  <w:style w:type="character" w:customStyle="1" w:styleId="WW8Num8z0">
    <w:name w:val="WW8Num8z0"/>
    <w:rsid w:val="00C60D38"/>
    <w:rPr>
      <w:rFonts w:ascii="Symbol" w:hAnsi="Symbol" w:cs="Symbol"/>
    </w:rPr>
  </w:style>
  <w:style w:type="character" w:customStyle="1" w:styleId="WW8Num9z0">
    <w:name w:val="WW8Num9z0"/>
    <w:rsid w:val="00C60D38"/>
    <w:rPr>
      <w:rFonts w:ascii="Symbol" w:hAnsi="Symbol" w:cs="StarSymbol"/>
      <w:sz w:val="18"/>
    </w:rPr>
  </w:style>
  <w:style w:type="character" w:customStyle="1" w:styleId="WW8Num9z1">
    <w:name w:val="WW8Num9z1"/>
    <w:rsid w:val="00C60D38"/>
    <w:rPr>
      <w:rFonts w:ascii="OpenSymbol" w:hAnsi="OpenSymbol" w:cs="StarSymbol"/>
      <w:sz w:val="18"/>
    </w:rPr>
  </w:style>
  <w:style w:type="character" w:customStyle="1" w:styleId="Absatz-Standardschriftart">
    <w:name w:val="Absatz-Standardschriftart"/>
    <w:rsid w:val="00C60D38"/>
  </w:style>
  <w:style w:type="character" w:customStyle="1" w:styleId="WW-Absatz-Standardschriftart">
    <w:name w:val="WW-Absatz-Standardschriftart"/>
    <w:rsid w:val="00C60D38"/>
  </w:style>
  <w:style w:type="character" w:customStyle="1" w:styleId="WW-Absatz-Standardschriftart1">
    <w:name w:val="WW-Absatz-Standardschriftart1"/>
    <w:rsid w:val="00C60D38"/>
  </w:style>
  <w:style w:type="character" w:customStyle="1" w:styleId="WW-Absatz-Standardschriftart11">
    <w:name w:val="WW-Absatz-Standardschriftart11"/>
    <w:rsid w:val="00C60D38"/>
  </w:style>
  <w:style w:type="character" w:customStyle="1" w:styleId="WW-Absatz-Standardschriftart111">
    <w:name w:val="WW-Absatz-Standardschriftart111"/>
    <w:rsid w:val="00C60D38"/>
  </w:style>
  <w:style w:type="character" w:customStyle="1" w:styleId="WW-Absatz-Standardschriftart1111">
    <w:name w:val="WW-Absatz-Standardschriftart1111"/>
    <w:rsid w:val="00C60D38"/>
  </w:style>
  <w:style w:type="character" w:customStyle="1" w:styleId="WW-Absatz-Standardschriftart11111">
    <w:name w:val="WW-Absatz-Standardschriftart11111"/>
    <w:rsid w:val="00C60D38"/>
  </w:style>
  <w:style w:type="character" w:customStyle="1" w:styleId="WW-Absatz-Standardschriftart111111">
    <w:name w:val="WW-Absatz-Standardschriftart111111"/>
    <w:rsid w:val="00C60D38"/>
  </w:style>
  <w:style w:type="character" w:customStyle="1" w:styleId="WW-Absatz-Standardschriftart1111111">
    <w:name w:val="WW-Absatz-Standardschriftart1111111"/>
    <w:rsid w:val="00C60D38"/>
  </w:style>
  <w:style w:type="character" w:customStyle="1" w:styleId="WW-Absatz-Standardschriftart11111111">
    <w:name w:val="WW-Absatz-Standardschriftart11111111"/>
    <w:rsid w:val="00C60D38"/>
  </w:style>
  <w:style w:type="character" w:customStyle="1" w:styleId="WW-Absatz-Standardschriftart111111111">
    <w:name w:val="WW-Absatz-Standardschriftart111111111"/>
    <w:rsid w:val="00C60D38"/>
  </w:style>
  <w:style w:type="character" w:customStyle="1" w:styleId="WW-Absatz-Standardschriftart1111111111">
    <w:name w:val="WW-Absatz-Standardschriftart1111111111"/>
    <w:rsid w:val="00C60D38"/>
  </w:style>
  <w:style w:type="character" w:customStyle="1" w:styleId="WW-Absatz-Standardschriftart11111111111">
    <w:name w:val="WW-Absatz-Standardschriftart11111111111"/>
    <w:rsid w:val="00C60D38"/>
  </w:style>
  <w:style w:type="character" w:customStyle="1" w:styleId="WW-Absatz-Standardschriftart111111111111">
    <w:name w:val="WW-Absatz-Standardschriftart111111111111"/>
    <w:rsid w:val="00C60D38"/>
  </w:style>
  <w:style w:type="character" w:customStyle="1" w:styleId="WW8NumSt1z0">
    <w:name w:val="WW8NumSt1z0"/>
    <w:rsid w:val="00C60D38"/>
    <w:rPr>
      <w:rFonts w:ascii="Symbol" w:hAnsi="Symbol" w:cs="Symbol"/>
    </w:rPr>
  </w:style>
  <w:style w:type="character" w:customStyle="1" w:styleId="WW8NumSt2z0">
    <w:name w:val="WW8NumSt2z0"/>
    <w:rsid w:val="00C60D38"/>
    <w:rPr>
      <w:rFonts w:ascii="Symbol" w:hAnsi="Symbol" w:cs="Symbol"/>
    </w:rPr>
  </w:style>
  <w:style w:type="character" w:customStyle="1" w:styleId="WW8NumSt3z0">
    <w:name w:val="WW8NumSt3z0"/>
    <w:rsid w:val="00C60D38"/>
    <w:rPr>
      <w:rFonts w:ascii="Symbol" w:hAnsi="Symbol" w:cs="Symbol"/>
    </w:rPr>
  </w:style>
  <w:style w:type="character" w:customStyle="1" w:styleId="WW8NumSt4z0">
    <w:name w:val="WW8NumSt4z0"/>
    <w:rsid w:val="00C60D38"/>
    <w:rPr>
      <w:rFonts w:ascii="Symbol" w:hAnsi="Symbol" w:cs="Symbol"/>
    </w:rPr>
  </w:style>
  <w:style w:type="character" w:customStyle="1" w:styleId="WW8NumSt5z0">
    <w:name w:val="WW8NumSt5z0"/>
    <w:rsid w:val="00C60D38"/>
    <w:rPr>
      <w:rFonts w:ascii="Symbol" w:hAnsi="Symbol" w:cs="Symbol"/>
    </w:rPr>
  </w:style>
  <w:style w:type="character" w:customStyle="1" w:styleId="WW8NumSt7z0">
    <w:name w:val="WW8NumSt7z0"/>
    <w:rsid w:val="00C60D38"/>
    <w:rPr>
      <w:rFonts w:ascii="Symbol" w:hAnsi="Symbol" w:cs="Symbol"/>
    </w:rPr>
  </w:style>
  <w:style w:type="character" w:customStyle="1" w:styleId="WW8NumSt8z0">
    <w:name w:val="WW8NumSt8z0"/>
    <w:rsid w:val="00C60D38"/>
    <w:rPr>
      <w:rFonts w:ascii="Symbol" w:hAnsi="Symbol" w:cs="Symbol"/>
    </w:rPr>
  </w:style>
  <w:style w:type="character" w:customStyle="1" w:styleId="Domylnaczcionkaakapitu1">
    <w:name w:val="Domyślna czcionka akapitu1"/>
    <w:rsid w:val="00C60D38"/>
  </w:style>
  <w:style w:type="character" w:customStyle="1" w:styleId="WW8Num1z0">
    <w:name w:val="WW8Num1z0"/>
    <w:rsid w:val="00C60D38"/>
    <w:rPr>
      <w:rFonts w:ascii="Symbol" w:hAnsi="Symbol" w:cs="Symbol"/>
      <w:sz w:val="18"/>
    </w:rPr>
  </w:style>
  <w:style w:type="character" w:customStyle="1" w:styleId="WW-Absatz-Standardschriftart1111111111111">
    <w:name w:val="WW-Absatz-Standardschriftart1111111111111"/>
    <w:rsid w:val="00C60D38"/>
  </w:style>
  <w:style w:type="character" w:customStyle="1" w:styleId="WW-Absatz-Standardschriftart11111111111111">
    <w:name w:val="WW-Absatz-Standardschriftart11111111111111"/>
    <w:rsid w:val="00C60D38"/>
  </w:style>
  <w:style w:type="character" w:customStyle="1" w:styleId="WW-Absatz-Standardschriftart111111111111111">
    <w:name w:val="WW-Absatz-Standardschriftart111111111111111"/>
    <w:rsid w:val="00C60D38"/>
  </w:style>
  <w:style w:type="character" w:customStyle="1" w:styleId="WW-Absatz-Standardschriftart1111111111111111">
    <w:name w:val="WW-Absatz-Standardschriftart1111111111111111"/>
    <w:rsid w:val="00C60D38"/>
  </w:style>
  <w:style w:type="character" w:customStyle="1" w:styleId="WW-Absatz-Standardschriftart11111111111111111">
    <w:name w:val="WW-Absatz-Standardschriftart11111111111111111"/>
    <w:rsid w:val="00C60D38"/>
  </w:style>
  <w:style w:type="character" w:customStyle="1" w:styleId="WW-Absatz-Standardschriftart111111111111111111">
    <w:name w:val="WW-Absatz-Standardschriftart111111111111111111"/>
    <w:rsid w:val="00C60D38"/>
  </w:style>
  <w:style w:type="character" w:customStyle="1" w:styleId="WW-Absatz-Standardschriftart1111111111111111111">
    <w:name w:val="WW-Absatz-Standardschriftart1111111111111111111"/>
    <w:rsid w:val="00C60D38"/>
  </w:style>
  <w:style w:type="character" w:customStyle="1" w:styleId="WW-Absatz-Standardschriftart11111111111111111111">
    <w:name w:val="WW-Absatz-Standardschriftart11111111111111111111"/>
    <w:rsid w:val="00C60D38"/>
  </w:style>
  <w:style w:type="character" w:customStyle="1" w:styleId="WW-Absatz-Standardschriftart111111111111111111111">
    <w:name w:val="WW-Absatz-Standardschriftart111111111111111111111"/>
    <w:rsid w:val="00C60D38"/>
  </w:style>
  <w:style w:type="character" w:customStyle="1" w:styleId="WW-Absatz-Standardschriftart1111111111111111111111">
    <w:name w:val="WW-Absatz-Standardschriftart1111111111111111111111"/>
    <w:rsid w:val="00C60D38"/>
  </w:style>
  <w:style w:type="character" w:customStyle="1" w:styleId="WW-Absatz-Standardschriftart11111111111111111111111">
    <w:name w:val="WW-Absatz-Standardschriftart11111111111111111111111"/>
    <w:rsid w:val="00C60D38"/>
  </w:style>
  <w:style w:type="character" w:customStyle="1" w:styleId="WW-Absatz-Standardschriftart111111111111111111111111">
    <w:name w:val="WW-Absatz-Standardschriftart111111111111111111111111"/>
    <w:rsid w:val="00C60D38"/>
  </w:style>
  <w:style w:type="character" w:customStyle="1" w:styleId="Symbolewypunktowania">
    <w:name w:val="Symbole wypunktowania"/>
    <w:rsid w:val="00C60D38"/>
    <w:rPr>
      <w:rFonts w:ascii="StarSymbol" w:hAnsi="StarSymbol" w:cs="StarSymbol"/>
      <w:sz w:val="18"/>
    </w:rPr>
  </w:style>
  <w:style w:type="character" w:customStyle="1" w:styleId="Znakinumeracji">
    <w:name w:val="Znaki numeracji"/>
    <w:rsid w:val="00C60D38"/>
  </w:style>
  <w:style w:type="character" w:styleId="Hipercze">
    <w:name w:val="Hyperlink"/>
    <w:rsid w:val="00C60D38"/>
    <w:rPr>
      <w:color w:val="000080"/>
      <w:u w:val="single"/>
    </w:rPr>
  </w:style>
  <w:style w:type="paragraph" w:customStyle="1" w:styleId="Nagwek1">
    <w:name w:val="Nagłówek1"/>
    <w:basedOn w:val="Normalny"/>
    <w:next w:val="Tekstpodstawowy"/>
    <w:rsid w:val="00C60D38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rsid w:val="00C60D38"/>
    <w:pPr>
      <w:spacing w:after="120"/>
    </w:pPr>
  </w:style>
  <w:style w:type="paragraph" w:styleId="Lista">
    <w:name w:val="List"/>
    <w:basedOn w:val="Tekstpodstawowy"/>
    <w:rsid w:val="00C60D38"/>
  </w:style>
  <w:style w:type="paragraph" w:customStyle="1" w:styleId="Podpis1">
    <w:name w:val="Podpis1"/>
    <w:basedOn w:val="Normalny"/>
    <w:rsid w:val="00C60D38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rsid w:val="00C60D38"/>
    <w:pPr>
      <w:suppressLineNumbers/>
    </w:pPr>
  </w:style>
  <w:style w:type="paragraph" w:styleId="Podpis">
    <w:name w:val="Signature"/>
    <w:basedOn w:val="Normalny"/>
    <w:rsid w:val="00C60D38"/>
    <w:pPr>
      <w:suppressLineNumbers/>
      <w:spacing w:before="120" w:after="120"/>
    </w:pPr>
    <w:rPr>
      <w:i/>
      <w:sz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10BD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3410BD"/>
    <w:rPr>
      <w:rFonts w:ascii="Segoe UI" w:hAnsi="Segoe UI" w:cs="Segoe UI"/>
      <w:sz w:val="18"/>
      <w:szCs w:val="18"/>
      <w:lang w:eastAsia="ar-SA"/>
    </w:rPr>
  </w:style>
  <w:style w:type="paragraph" w:styleId="Akapitzlist">
    <w:name w:val="List Paragraph"/>
    <w:basedOn w:val="Normalny"/>
    <w:uiPriority w:val="34"/>
    <w:qFormat/>
    <w:rsid w:val="008D2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483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Katowice,</vt:lpstr>
    </vt:vector>
  </TitlesOfParts>
  <Company>Wojewódzkie Pogotowie Ratunkowe w Katowicach</Company>
  <LinksUpToDate>false</LinksUpToDate>
  <CharactersWithSpaces>3375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Katowice,</dc:title>
  <dc:subject/>
  <dc:creator>WPR</dc:creator>
  <cp:keywords/>
  <cp:lastModifiedBy>Anna Zagula</cp:lastModifiedBy>
  <cp:revision>4</cp:revision>
  <cp:lastPrinted>2021-09-09T11:51:00Z</cp:lastPrinted>
  <dcterms:created xsi:type="dcterms:W3CDTF">2022-09-28T09:02:00Z</dcterms:created>
  <dcterms:modified xsi:type="dcterms:W3CDTF">2022-09-28T12:34:00Z</dcterms:modified>
</cp:coreProperties>
</file>